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1DCF2" w:themeColor="background2" w:themeShade="E5"/>
  <w:body>
    <w:tbl>
      <w:tblPr>
        <w:tblpPr w:leftFromText="180" w:rightFromText="180" w:vertAnchor="text" w:horzAnchor="margin" w:tblpY="-407"/>
        <w:tblW w:w="4916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0619"/>
      </w:tblGrid>
      <w:tr w:rsidR="00C96455" w:rsidRPr="0041428F" w14:paraId="3A51BA01" w14:textId="77777777" w:rsidTr="008E31D4">
        <w:trPr>
          <w:trHeight w:val="265"/>
        </w:trPr>
        <w:tc>
          <w:tcPr>
            <w:tcW w:w="10619" w:type="dxa"/>
          </w:tcPr>
          <w:p w14:paraId="17B29D85" w14:textId="7E7747BB" w:rsidR="00C96455" w:rsidRPr="00287662" w:rsidRDefault="00B77F8D" w:rsidP="00C96455">
            <w:pPr>
              <w:pStyle w:val="ContactInfo"/>
              <w:rPr>
                <w:b/>
                <w:bCs/>
                <w:color w:val="000000" w:themeColor="text1"/>
                <w:sz w:val="72"/>
                <w:szCs w:val="72"/>
              </w:rPr>
            </w:pPr>
            <w:r w:rsidRPr="00287662">
              <w:rPr>
                <w:b/>
                <w:bCs/>
                <w:sz w:val="72"/>
                <w:szCs w:val="72"/>
              </w:rPr>
              <w:t>MINI SYMPOSIUM</w:t>
            </w:r>
            <w:r w:rsidR="008A4110" w:rsidRPr="00287662">
              <w:rPr>
                <w:b/>
                <w:bCs/>
                <w:sz w:val="72"/>
                <w:szCs w:val="72"/>
              </w:rPr>
              <w:t xml:space="preserve"> 2022</w:t>
            </w:r>
          </w:p>
        </w:tc>
      </w:tr>
      <w:tr w:rsidR="00C96455" w:rsidRPr="0041428F" w14:paraId="517D056D" w14:textId="77777777" w:rsidTr="008E31D4">
        <w:trPr>
          <w:trHeight w:val="1850"/>
        </w:trPr>
        <w:tc>
          <w:tcPr>
            <w:tcW w:w="10619" w:type="dxa"/>
            <w:vAlign w:val="bottom"/>
          </w:tcPr>
          <w:p w14:paraId="6C59852A" w14:textId="71B83928" w:rsidR="00C96455" w:rsidRDefault="00951F77" w:rsidP="00951F77">
            <w:pPr>
              <w:pStyle w:val="ContactInfo"/>
              <w:ind w:left="0"/>
              <w:rPr>
                <w:rFonts w:ascii="Times New Roman" w:hAnsi="Times New Roman" w:cs="Times New Roman"/>
                <w:sz w:val="44"/>
                <w:szCs w:val="44"/>
              </w:rPr>
            </w:pPr>
            <w:r w:rsidRPr="00951F77">
              <w:rPr>
                <w:rFonts w:ascii="Times New Roman" w:hAnsi="Times New Roman" w:cs="Times New Roman"/>
                <w:sz w:val="44"/>
                <w:szCs w:val="44"/>
              </w:rPr>
              <w:t>STEM, Health, and Fitness</w:t>
            </w:r>
            <w:r w:rsidR="00161CBA">
              <w:rPr>
                <w:rFonts w:ascii="Times New Roman" w:hAnsi="Times New Roman" w:cs="Times New Roman"/>
                <w:sz w:val="44"/>
                <w:szCs w:val="44"/>
              </w:rPr>
              <w:t>:</w:t>
            </w:r>
          </w:p>
          <w:p w14:paraId="6FA85818" w14:textId="14FAB9D7" w:rsidR="00161CBA" w:rsidRPr="00161CBA" w:rsidRDefault="00161CBA" w:rsidP="00951F77">
            <w:pPr>
              <w:pStyle w:val="ContactInfo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r w:rsidRPr="00161CBA">
              <w:rPr>
                <w:rFonts w:ascii="Times New Roman" w:hAnsi="Times New Roman" w:cs="Times New Roman"/>
                <w:sz w:val="40"/>
                <w:szCs w:val="40"/>
              </w:rPr>
              <w:t>From Education to Employment</w:t>
            </w:r>
          </w:p>
          <w:p w14:paraId="41567D11" w14:textId="77777777" w:rsidR="00C96455" w:rsidRPr="0041428F" w:rsidRDefault="00C96455" w:rsidP="00C96455">
            <w:pPr>
              <w:pStyle w:val="ContactInfo"/>
            </w:pPr>
          </w:p>
          <w:p w14:paraId="21233356" w14:textId="77777777" w:rsidR="00C96455" w:rsidRPr="0041428F" w:rsidRDefault="00C96455" w:rsidP="00063258">
            <w:pPr>
              <w:pStyle w:val="ContactInfo"/>
              <w:ind w:left="0"/>
            </w:pPr>
          </w:p>
          <w:p w14:paraId="5E7534F2" w14:textId="269E8406" w:rsidR="00C96455" w:rsidRPr="0041428F" w:rsidRDefault="001A0F03" w:rsidP="00C96455">
            <w:pPr>
              <w:pStyle w:val="ContactInf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</w:tr>
    </w:tbl>
    <w:p w14:paraId="68B66510" w14:textId="4CD00D56" w:rsidR="00113E1D" w:rsidRPr="00113E1D" w:rsidRDefault="00137D64" w:rsidP="00063258">
      <w:pPr>
        <w:spacing w:before="120" w:after="0"/>
        <w:ind w:left="0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AF612E" wp14:editId="2CCA8629">
            <wp:simplePos x="0" y="0"/>
            <wp:positionH relativeFrom="margin">
              <wp:posOffset>4324796</wp:posOffset>
            </wp:positionH>
            <wp:positionV relativeFrom="paragraph">
              <wp:posOffset>1389069</wp:posOffset>
            </wp:positionV>
            <wp:extent cx="2904540" cy="1852435"/>
            <wp:effectExtent l="0" t="0" r="3810" b="1905"/>
            <wp:wrapNone/>
            <wp:docPr id="6" name="Picture 6" descr="Picture of a spe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icture of a speak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11" cy="18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721" w:rsidRPr="00063258">
        <w:rPr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4F6AD69" wp14:editId="19193A96">
                <wp:simplePos x="0" y="0"/>
                <wp:positionH relativeFrom="page">
                  <wp:align>left</wp:align>
                </wp:positionH>
                <wp:positionV relativeFrom="paragraph">
                  <wp:posOffset>-441960</wp:posOffset>
                </wp:positionV>
                <wp:extent cx="8247380" cy="1760220"/>
                <wp:effectExtent l="0" t="0" r="1270" b="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176022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298E2" id="Graphic 17" o:spid="_x0000_s1026" alt="&quot;&quot;" style="position:absolute;margin-left:0;margin-top:-34.8pt;width:649.4pt;height:138.6pt;z-index:-251657216;mso-position-horizontal:left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wrap anchorx="page"/>
                <w10:anchorlock/>
              </v:group>
            </w:pict>
          </mc:Fallback>
        </mc:AlternateContent>
      </w:r>
      <w:r w:rsidR="00063258" w:rsidRPr="00063258">
        <w:rPr>
          <w:color w:val="000000" w:themeColor="text1"/>
          <w:sz w:val="32"/>
          <w:szCs w:val="32"/>
        </w:rPr>
        <w:t>March 18, 2022</w:t>
      </w:r>
    </w:p>
    <w:p w14:paraId="6F86C637" w14:textId="11ED8A2A" w:rsidR="00C601C8" w:rsidRDefault="00B7359F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color w:val="000000"/>
          <w:sz w:val="20"/>
          <w:szCs w:val="20"/>
        </w:rPr>
        <w:t>On Friday, March 18</w:t>
      </w:r>
      <w:r w:rsidRPr="00C601C8">
        <w:rPr>
          <w:rFonts w:ascii="Arial" w:hAnsi="Arial" w:cs="Arial"/>
          <w:color w:val="000000"/>
          <w:sz w:val="20"/>
          <w:szCs w:val="20"/>
          <w:vertAlign w:val="superscript"/>
        </w:rPr>
        <w:t>th</w:t>
      </w:r>
      <w:r w:rsidRPr="00C601C8">
        <w:rPr>
          <w:rFonts w:ascii="Arial" w:hAnsi="Arial" w:cs="Arial"/>
          <w:color w:val="000000"/>
          <w:sz w:val="20"/>
          <w:szCs w:val="20"/>
        </w:rPr>
        <w:t>, 2022, the Life Science Department</w:t>
      </w:r>
      <w:r w:rsidR="00C601C8">
        <w:rPr>
          <w:rFonts w:ascii="Arial" w:hAnsi="Arial" w:cs="Arial"/>
          <w:color w:val="000000"/>
          <w:sz w:val="20"/>
          <w:szCs w:val="20"/>
        </w:rPr>
        <w:t xml:space="preserve"> </w:t>
      </w:r>
      <w:r w:rsidR="00161CBA" w:rsidRPr="00C601C8">
        <w:rPr>
          <w:rFonts w:ascii="Arial" w:hAnsi="Arial" w:cs="Arial"/>
          <w:color w:val="000000"/>
          <w:sz w:val="20"/>
          <w:szCs w:val="20"/>
        </w:rPr>
        <w:t>at</w:t>
      </w:r>
      <w:r w:rsidRPr="00C601C8">
        <w:rPr>
          <w:rFonts w:ascii="Arial" w:hAnsi="Arial" w:cs="Arial"/>
          <w:color w:val="000000"/>
          <w:sz w:val="20"/>
          <w:szCs w:val="20"/>
        </w:rPr>
        <w:t xml:space="preserve"> Los Angeles</w:t>
      </w:r>
    </w:p>
    <w:p w14:paraId="2F5F309A" w14:textId="5C2DFBDD" w:rsidR="00C601C8" w:rsidRDefault="00B7359F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color w:val="000000"/>
          <w:sz w:val="20"/>
          <w:szCs w:val="20"/>
        </w:rPr>
        <w:t xml:space="preserve">Mission College held its 2n annual </w:t>
      </w:r>
      <w:r w:rsidR="00C601C8" w:rsidRPr="00C601C8">
        <w:rPr>
          <w:rFonts w:ascii="Arial" w:hAnsi="Arial" w:cs="Arial"/>
          <w:color w:val="000000"/>
          <w:sz w:val="20"/>
          <w:szCs w:val="20"/>
        </w:rPr>
        <w:t>STEM, Health</w:t>
      </w:r>
      <w:r w:rsidRPr="00C601C8">
        <w:rPr>
          <w:rFonts w:ascii="Arial" w:hAnsi="Arial" w:cs="Arial"/>
          <w:color w:val="000000"/>
          <w:sz w:val="20"/>
          <w:szCs w:val="20"/>
        </w:rPr>
        <w:t>, and Fitness: From</w:t>
      </w:r>
    </w:p>
    <w:p w14:paraId="630625A3" w14:textId="77777777" w:rsidR="00C601C8" w:rsidRDefault="00B7359F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color w:val="000000"/>
          <w:sz w:val="20"/>
          <w:szCs w:val="20"/>
        </w:rPr>
        <w:t>Education to Employment Mini Symposium</w:t>
      </w:r>
      <w:r w:rsidR="007E1582" w:rsidRPr="00C601C8">
        <w:rPr>
          <w:rFonts w:ascii="Arial" w:hAnsi="Arial" w:cs="Arial"/>
          <w:color w:val="000000"/>
          <w:sz w:val="20"/>
          <w:szCs w:val="20"/>
        </w:rPr>
        <w:t xml:space="preserve">. The event aims to educate </w:t>
      </w:r>
    </w:p>
    <w:p w14:paraId="72D82969" w14:textId="4107C825" w:rsidR="00AF32AD" w:rsidRDefault="007E1582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color w:val="000000"/>
          <w:sz w:val="20"/>
          <w:szCs w:val="20"/>
        </w:rPr>
        <w:t>and offer information in</w:t>
      </w:r>
      <w:r w:rsidR="00C601C8">
        <w:rPr>
          <w:rFonts w:ascii="Arial" w:hAnsi="Arial" w:cs="Arial"/>
          <w:color w:val="000000"/>
          <w:sz w:val="20"/>
          <w:szCs w:val="20"/>
        </w:rPr>
        <w:t xml:space="preserve"> </w:t>
      </w:r>
      <w:r w:rsidRPr="00C601C8">
        <w:rPr>
          <w:rFonts w:ascii="Arial" w:hAnsi="Arial" w:cs="Arial"/>
          <w:color w:val="000000"/>
          <w:sz w:val="20"/>
          <w:szCs w:val="20"/>
        </w:rPr>
        <w:t>STEM and Health</w:t>
      </w:r>
      <w:r w:rsidR="008A4110">
        <w:rPr>
          <w:rFonts w:ascii="Arial" w:hAnsi="Arial" w:cs="Arial"/>
          <w:color w:val="000000"/>
          <w:sz w:val="20"/>
          <w:szCs w:val="20"/>
        </w:rPr>
        <w:t>,</w:t>
      </w:r>
      <w:r w:rsidRPr="00C601C8">
        <w:rPr>
          <w:rFonts w:ascii="Arial" w:hAnsi="Arial" w:cs="Arial"/>
          <w:color w:val="000000"/>
          <w:sz w:val="20"/>
          <w:szCs w:val="20"/>
        </w:rPr>
        <w:t xml:space="preserve"> an</w:t>
      </w:r>
      <w:r w:rsidR="0069218E" w:rsidRPr="00C601C8">
        <w:rPr>
          <w:rFonts w:ascii="Arial" w:hAnsi="Arial" w:cs="Arial"/>
          <w:color w:val="000000"/>
          <w:sz w:val="20"/>
          <w:szCs w:val="20"/>
        </w:rPr>
        <w:t>d</w:t>
      </w:r>
      <w:r w:rsidRPr="00C601C8">
        <w:rPr>
          <w:rFonts w:ascii="Arial" w:hAnsi="Arial" w:cs="Arial"/>
          <w:color w:val="000000"/>
          <w:sz w:val="20"/>
          <w:szCs w:val="20"/>
        </w:rPr>
        <w:t xml:space="preserve"> various careers within </w:t>
      </w:r>
    </w:p>
    <w:p w14:paraId="6FB27303" w14:textId="6EA9C100" w:rsidR="00AF32AD" w:rsidRDefault="007E1582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color w:val="000000"/>
          <w:sz w:val="20"/>
          <w:szCs w:val="20"/>
        </w:rPr>
        <w:t>these</w:t>
      </w:r>
      <w:r w:rsidR="00AF32AD">
        <w:rPr>
          <w:rFonts w:ascii="Arial" w:hAnsi="Arial" w:cs="Arial"/>
          <w:color w:val="000000"/>
          <w:sz w:val="20"/>
          <w:szCs w:val="20"/>
        </w:rPr>
        <w:t xml:space="preserve"> </w:t>
      </w:r>
      <w:r w:rsidRPr="00C601C8">
        <w:rPr>
          <w:rFonts w:ascii="Arial" w:hAnsi="Arial" w:cs="Arial"/>
          <w:color w:val="000000"/>
          <w:sz w:val="20"/>
          <w:szCs w:val="20"/>
        </w:rPr>
        <w:t>fields. Over 200 high school</w:t>
      </w:r>
      <w:r w:rsidR="008A4110">
        <w:rPr>
          <w:rFonts w:ascii="Arial" w:hAnsi="Arial" w:cs="Arial"/>
          <w:color w:val="000000"/>
          <w:sz w:val="20"/>
          <w:szCs w:val="20"/>
        </w:rPr>
        <w:t xml:space="preserve"> and</w:t>
      </w:r>
      <w:r w:rsidRPr="00C601C8">
        <w:rPr>
          <w:rFonts w:ascii="Arial" w:hAnsi="Arial" w:cs="Arial"/>
          <w:color w:val="000000"/>
          <w:sz w:val="20"/>
          <w:szCs w:val="20"/>
        </w:rPr>
        <w:t xml:space="preserve"> college students, and community </w:t>
      </w:r>
    </w:p>
    <w:p w14:paraId="66BE4D6A" w14:textId="77777777" w:rsidR="00AF32AD" w:rsidRDefault="007E1582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color w:val="000000"/>
          <w:sz w:val="20"/>
          <w:szCs w:val="20"/>
        </w:rPr>
        <w:t>members</w:t>
      </w:r>
      <w:r w:rsidR="00AF32AD">
        <w:rPr>
          <w:rFonts w:ascii="Arial" w:hAnsi="Arial" w:cs="Arial"/>
          <w:color w:val="000000"/>
          <w:sz w:val="20"/>
          <w:szCs w:val="20"/>
        </w:rPr>
        <w:t xml:space="preserve"> </w:t>
      </w:r>
      <w:r w:rsidR="0069218E" w:rsidRPr="00C601C8">
        <w:rPr>
          <w:rFonts w:ascii="Arial" w:hAnsi="Arial" w:cs="Arial"/>
          <w:color w:val="000000"/>
          <w:sz w:val="20"/>
          <w:szCs w:val="20"/>
        </w:rPr>
        <w:t>a</w:t>
      </w:r>
      <w:r w:rsidRPr="00C601C8">
        <w:rPr>
          <w:rFonts w:ascii="Arial" w:hAnsi="Arial" w:cs="Arial"/>
          <w:color w:val="000000"/>
          <w:sz w:val="20"/>
          <w:szCs w:val="20"/>
        </w:rPr>
        <w:t>ttended</w:t>
      </w:r>
      <w:r w:rsidR="0069218E" w:rsidRPr="00C601C8">
        <w:rPr>
          <w:rFonts w:ascii="Arial" w:hAnsi="Arial" w:cs="Arial"/>
          <w:color w:val="000000"/>
          <w:sz w:val="20"/>
          <w:szCs w:val="20"/>
        </w:rPr>
        <w:t xml:space="preserve"> </w:t>
      </w:r>
      <w:r w:rsidRPr="00C601C8">
        <w:rPr>
          <w:rFonts w:ascii="Arial" w:hAnsi="Arial" w:cs="Arial"/>
          <w:color w:val="000000"/>
          <w:sz w:val="20"/>
          <w:szCs w:val="20"/>
        </w:rPr>
        <w:t xml:space="preserve">the event. The event offered all attendees the </w:t>
      </w:r>
    </w:p>
    <w:p w14:paraId="5A3B8E65" w14:textId="77777777" w:rsidR="00AF32AD" w:rsidRDefault="007E1582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color w:val="000000"/>
          <w:sz w:val="20"/>
          <w:szCs w:val="20"/>
        </w:rPr>
        <w:t>Opportunity to</w:t>
      </w:r>
      <w:r w:rsidR="00AF32AD">
        <w:rPr>
          <w:rFonts w:ascii="Arial" w:hAnsi="Arial" w:cs="Arial"/>
          <w:color w:val="000000"/>
          <w:sz w:val="20"/>
          <w:szCs w:val="20"/>
        </w:rPr>
        <w:t xml:space="preserve"> </w:t>
      </w:r>
      <w:r w:rsidRPr="00C601C8">
        <w:rPr>
          <w:rFonts w:ascii="Arial" w:hAnsi="Arial" w:cs="Arial"/>
          <w:color w:val="000000"/>
          <w:sz w:val="20"/>
          <w:szCs w:val="20"/>
        </w:rPr>
        <w:t>hear the experience and journeys of several</w:t>
      </w:r>
      <w:r w:rsidR="00C601C8">
        <w:rPr>
          <w:rFonts w:ascii="Arial" w:hAnsi="Arial" w:cs="Arial"/>
          <w:color w:val="000000"/>
          <w:sz w:val="20"/>
          <w:szCs w:val="20"/>
        </w:rPr>
        <w:t xml:space="preserve"> </w:t>
      </w:r>
      <w:r w:rsidRPr="00C601C8">
        <w:rPr>
          <w:rFonts w:ascii="Arial" w:hAnsi="Arial" w:cs="Arial"/>
          <w:color w:val="000000"/>
          <w:sz w:val="20"/>
          <w:szCs w:val="20"/>
        </w:rPr>
        <w:t xml:space="preserve">Dedicated </w:t>
      </w:r>
    </w:p>
    <w:p w14:paraId="0A7BF28C" w14:textId="1159D3D0" w:rsidR="00AF32AD" w:rsidRDefault="007E1582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color w:val="000000"/>
          <w:sz w:val="20"/>
          <w:szCs w:val="20"/>
        </w:rPr>
        <w:t xml:space="preserve">speakers working in multiple fields such as </w:t>
      </w:r>
      <w:r w:rsidR="008A4110">
        <w:rPr>
          <w:rFonts w:ascii="Arial" w:hAnsi="Arial" w:cs="Arial"/>
          <w:color w:val="000000"/>
          <w:sz w:val="20"/>
          <w:szCs w:val="20"/>
        </w:rPr>
        <w:t>N</w:t>
      </w:r>
      <w:r w:rsidR="00C601C8" w:rsidRPr="00C601C8">
        <w:rPr>
          <w:rFonts w:ascii="Arial" w:hAnsi="Arial" w:cs="Arial"/>
          <w:color w:val="000000"/>
          <w:sz w:val="20"/>
          <w:szCs w:val="20"/>
        </w:rPr>
        <w:t>ursing, Biotechnology</w:t>
      </w:r>
      <w:r w:rsidR="0069218E" w:rsidRPr="00C601C8">
        <w:rPr>
          <w:rFonts w:ascii="Arial" w:hAnsi="Arial" w:cs="Arial"/>
          <w:color w:val="000000"/>
          <w:sz w:val="20"/>
          <w:szCs w:val="20"/>
        </w:rPr>
        <w:t xml:space="preserve">, </w:t>
      </w:r>
    </w:p>
    <w:p w14:paraId="0D2CAD4B" w14:textId="582F05CE" w:rsidR="007E1582" w:rsidRPr="00C601C8" w:rsidRDefault="0069218E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color w:val="000000"/>
          <w:sz w:val="20"/>
          <w:szCs w:val="20"/>
        </w:rPr>
        <w:t xml:space="preserve">Biochemistry, and </w:t>
      </w:r>
      <w:r w:rsidR="00AF32AD">
        <w:rPr>
          <w:rFonts w:ascii="Arial" w:hAnsi="Arial" w:cs="Arial"/>
          <w:color w:val="000000"/>
          <w:sz w:val="20"/>
          <w:szCs w:val="20"/>
        </w:rPr>
        <w:t>A</w:t>
      </w:r>
      <w:r w:rsidRPr="00C601C8">
        <w:rPr>
          <w:rFonts w:ascii="Arial" w:hAnsi="Arial" w:cs="Arial"/>
          <w:color w:val="000000"/>
          <w:sz w:val="20"/>
          <w:szCs w:val="20"/>
        </w:rPr>
        <w:t>thletics.</w:t>
      </w:r>
    </w:p>
    <w:p w14:paraId="755C2557" w14:textId="77777777" w:rsidR="0069218E" w:rsidRPr="00C601C8" w:rsidRDefault="0069218E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</w:p>
    <w:p w14:paraId="3147911E" w14:textId="71763D8F" w:rsidR="00C601C8" w:rsidRDefault="0069218E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color w:val="000000"/>
          <w:sz w:val="20"/>
          <w:szCs w:val="20"/>
        </w:rPr>
        <w:t xml:space="preserve">Among the speakers was former LAMC graduate Odet Alfaro, who earned </w:t>
      </w:r>
    </w:p>
    <w:p w14:paraId="42306943" w14:textId="77777777" w:rsidR="008A4110" w:rsidRDefault="00AF32AD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D0A7C81" wp14:editId="67C9729D">
            <wp:simplePos x="0" y="0"/>
            <wp:positionH relativeFrom="margin">
              <wp:posOffset>4315522</wp:posOffset>
            </wp:positionH>
            <wp:positionV relativeFrom="paragraph">
              <wp:posOffset>68354</wp:posOffset>
            </wp:positionV>
            <wp:extent cx="2935833" cy="1691773"/>
            <wp:effectExtent l="0" t="0" r="0" b="0"/>
            <wp:wrapNone/>
            <wp:docPr id="8" name="Picture 8" descr="Picture of a spe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icture of a speak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81" cy="170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18E" w:rsidRPr="00C601C8">
        <w:rPr>
          <w:rFonts w:ascii="Arial" w:hAnsi="Arial" w:cs="Arial"/>
          <w:color w:val="000000"/>
          <w:sz w:val="20"/>
          <w:szCs w:val="20"/>
        </w:rPr>
        <w:t>her AS in Biotech</w:t>
      </w:r>
      <w:r w:rsidR="008A4110">
        <w:rPr>
          <w:rFonts w:ascii="Arial" w:hAnsi="Arial" w:cs="Arial"/>
          <w:color w:val="000000"/>
          <w:sz w:val="20"/>
          <w:szCs w:val="20"/>
        </w:rPr>
        <w:t>nology</w:t>
      </w:r>
      <w:r w:rsidR="0069218E" w:rsidRPr="00C601C8">
        <w:rPr>
          <w:rFonts w:ascii="Arial" w:hAnsi="Arial" w:cs="Arial"/>
          <w:color w:val="000000"/>
          <w:sz w:val="20"/>
          <w:szCs w:val="20"/>
        </w:rPr>
        <w:t>. She was able to speak on the impact the program</w:t>
      </w:r>
    </w:p>
    <w:p w14:paraId="591B35CF" w14:textId="77777777" w:rsidR="008A4110" w:rsidRDefault="0069218E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color w:val="000000"/>
          <w:sz w:val="20"/>
          <w:szCs w:val="20"/>
        </w:rPr>
        <w:t xml:space="preserve">had on her and her </w:t>
      </w:r>
      <w:r w:rsidR="00161CBA" w:rsidRPr="00C601C8">
        <w:rPr>
          <w:rFonts w:ascii="Arial" w:hAnsi="Arial" w:cs="Arial"/>
          <w:color w:val="000000"/>
          <w:sz w:val="20"/>
          <w:szCs w:val="20"/>
        </w:rPr>
        <w:t xml:space="preserve">current </w:t>
      </w:r>
      <w:r w:rsidR="00161CBA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position</w:t>
      </w:r>
      <w:r w:rsidR="00F5079F" w:rsidRPr="00C601C8">
        <w:rPr>
          <w:rFonts w:ascii="Arial" w:hAnsi="Arial" w:cs="Arial"/>
          <w:color w:val="000000"/>
          <w:sz w:val="20"/>
          <w:szCs w:val="20"/>
        </w:rPr>
        <w:t xml:space="preserve"> as a Biomanufacturing associate at </w:t>
      </w:r>
    </w:p>
    <w:p w14:paraId="4AD6B8E4" w14:textId="2A4FED67" w:rsidR="00F42221" w:rsidRDefault="00F5079F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color w:val="000000"/>
          <w:sz w:val="20"/>
          <w:szCs w:val="20"/>
        </w:rPr>
        <w:t>Grifols Biological.</w:t>
      </w:r>
      <w:r w:rsidR="00F42221">
        <w:rPr>
          <w:rFonts w:ascii="Arial" w:hAnsi="Arial" w:cs="Arial"/>
          <w:color w:val="000000"/>
          <w:sz w:val="20"/>
          <w:szCs w:val="20"/>
        </w:rPr>
        <w:t xml:space="preserve"> </w:t>
      </w:r>
      <w:r w:rsidRPr="00C601C8">
        <w:rPr>
          <w:rFonts w:ascii="Arial" w:hAnsi="Arial" w:cs="Arial"/>
          <w:color w:val="000000"/>
          <w:sz w:val="20"/>
          <w:szCs w:val="20"/>
        </w:rPr>
        <w:t xml:space="preserve">Taryn </w:t>
      </w:r>
      <w:proofErr w:type="spellStart"/>
      <w:r w:rsidRPr="00C601C8">
        <w:rPr>
          <w:rFonts w:ascii="Arial" w:hAnsi="Arial" w:cs="Arial"/>
          <w:color w:val="000000"/>
          <w:sz w:val="20"/>
          <w:szCs w:val="20"/>
        </w:rPr>
        <w:t>Fowlds</w:t>
      </w:r>
      <w:proofErr w:type="spellEnd"/>
      <w:r w:rsidRPr="00C601C8">
        <w:rPr>
          <w:rFonts w:ascii="Arial" w:hAnsi="Arial" w:cs="Arial"/>
          <w:color w:val="000000"/>
          <w:sz w:val="20"/>
          <w:szCs w:val="20"/>
        </w:rPr>
        <w:t xml:space="preserve">, a Clinical Nurse at Ronald Reagan UCLA </w:t>
      </w:r>
    </w:p>
    <w:p w14:paraId="2666002E" w14:textId="2B0A727C" w:rsidR="00161CBA" w:rsidRPr="00F42221" w:rsidRDefault="00F5079F" w:rsidP="00DE4BCA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hAnsi="Arial" w:cs="Arial"/>
          <w:color w:val="000000"/>
          <w:sz w:val="20"/>
          <w:szCs w:val="20"/>
        </w:rPr>
        <w:t xml:space="preserve">Medical 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Center, shared her experience as an LAMC student and crediting</w:t>
      </w:r>
    </w:p>
    <w:p w14:paraId="6BE4E4A8" w14:textId="77777777" w:rsidR="008078DD" w:rsidRDefault="00F5079F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her mentorship at </w:t>
      </w:r>
      <w:r w:rsidR="008078DD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LAMC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for helping her prepare for a career as an RN. </w:t>
      </w:r>
    </w:p>
    <w:p w14:paraId="06FCFE6B" w14:textId="0C491CDC" w:rsidR="00161CBA" w:rsidRDefault="00F5079F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Jesus Iniguez, one of LAMC’s own professors </w:t>
      </w:r>
      <w:proofErr w:type="gramStart"/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and also</w:t>
      </w:r>
      <w:proofErr w:type="gramEnd"/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an LAMC</w:t>
      </w:r>
    </w:p>
    <w:p w14:paraId="29D34A8C" w14:textId="77777777" w:rsidR="00161CBA" w:rsidRDefault="00F5079F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graduate, spoke eagerly</w:t>
      </w:r>
      <w:r w:rsidR="005C3D3D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about the opportunities available to students that </w:t>
      </w:r>
    </w:p>
    <w:p w14:paraId="69D7111D" w14:textId="078ECECB" w:rsidR="00161CBA" w:rsidRDefault="00F5079F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wish to pursue a career in Biochemistry. He shared</w:t>
      </w:r>
      <w:r w:rsidR="00161CBA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his experience of </w:t>
      </w:r>
    </w:p>
    <w:p w14:paraId="4A34703A" w14:textId="4724FED6" w:rsidR="00AF32AD" w:rsidRPr="00C601C8" w:rsidRDefault="00F5079F" w:rsidP="00AF32AD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his</w:t>
      </w:r>
      <w:r w:rsidR="00161CBA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pursuit to earning a PhD, and his journey as a</w:t>
      </w:r>
      <w:r w:rsidR="008078DD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n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LAMC student.</w:t>
      </w:r>
    </w:p>
    <w:p w14:paraId="2EF94C76" w14:textId="77777777" w:rsidR="008078DD" w:rsidRDefault="00562DA1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proofErr w:type="spellStart"/>
      <w:r w:rsidRPr="00562DA1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Tresha</w:t>
      </w:r>
      <w:proofErr w:type="spellEnd"/>
      <w:r w:rsidRPr="00562DA1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San-Martin</w:t>
      </w:r>
      <w:r w:rsidR="008078DD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an </w:t>
      </w:r>
      <w:r w:rsidR="00043E59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Athletic Trainer</w:t>
      </w:r>
      <w:r w:rsidR="008078DD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,</w:t>
      </w:r>
      <w:r w:rsidR="00043E59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at </w:t>
      </w:r>
      <w:r w:rsidR="008078DD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LAMC</w:t>
      </w:r>
      <w:r w:rsidR="00043E59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, spoke to the attendees</w:t>
      </w:r>
      <w:r w:rsidR="00AF32AD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</w:p>
    <w:p w14:paraId="7ABAC4B5" w14:textId="77777777" w:rsidR="008078DD" w:rsidRDefault="00043E59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about her journey</w:t>
      </w:r>
      <w:r w:rsidR="00C313C5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as a trainer, and </w:t>
      </w:r>
      <w:r w:rsidR="00F42221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as 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a kinesiology professor at</w:t>
      </w:r>
      <w:r w:rsidR="00AF32AD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LAMC. </w:t>
      </w:r>
    </w:p>
    <w:p w14:paraId="00512C6A" w14:textId="4C79469C" w:rsidR="008078DD" w:rsidRDefault="00043E59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Lastly, Mario</w:t>
      </w:r>
      <w:r w:rsidR="005C3D3D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Solaris</w:t>
      </w:r>
      <w:r w:rsidR="00F42221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,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an </w:t>
      </w:r>
      <w:r w:rsidR="00233C54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o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perating</w:t>
      </w:r>
      <w:r w:rsidR="008078DD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233C54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m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anager at </w:t>
      </w:r>
      <w:proofErr w:type="spellStart"/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Pharmavite</w:t>
      </w:r>
      <w:proofErr w:type="spellEnd"/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, motivated </w:t>
      </w:r>
    </w:p>
    <w:p w14:paraId="238702A6" w14:textId="4532B79C" w:rsidR="008078DD" w:rsidRDefault="00043E59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attendees about the duties he performed in the field of pharmaceutical </w:t>
      </w:r>
    </w:p>
    <w:p w14:paraId="7A282707" w14:textId="45BAABEC" w:rsidR="005C3D3D" w:rsidRPr="00C601C8" w:rsidRDefault="00233C54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494396CC" wp14:editId="22334276">
            <wp:simplePos x="0" y="0"/>
            <wp:positionH relativeFrom="page">
              <wp:posOffset>4772211</wp:posOffset>
            </wp:positionH>
            <wp:positionV relativeFrom="paragraph">
              <wp:posOffset>33748</wp:posOffset>
            </wp:positionV>
            <wp:extent cx="2906380" cy="1781801"/>
            <wp:effectExtent l="0" t="0" r="2540" b="0"/>
            <wp:wrapNone/>
            <wp:docPr id="9" name="Picture 9" descr="Picture of a spe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icture of a speak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80" cy="178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59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and nutraceutical</w:t>
      </w:r>
      <w:r w:rsidR="00C313C5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043E59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industries.</w:t>
      </w:r>
      <w:r w:rsidR="005C3D3D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                                                                                                                                          </w:t>
      </w:r>
      <w:r w:rsidR="00AE1D38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                                                                </w:t>
      </w:r>
      <w:r w:rsidR="00F9033A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BF5F93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                                               </w:t>
      </w:r>
    </w:p>
    <w:p w14:paraId="6B7E6B12" w14:textId="4CD7BA71" w:rsidR="00E939AD" w:rsidRPr="00C601C8" w:rsidRDefault="00E939AD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14:paraId="21679851" w14:textId="719C56D1" w:rsidR="00043E59" w:rsidRPr="00C601C8" w:rsidRDefault="009D402C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Towards the end</w:t>
      </w:r>
      <w:r w:rsidR="00E27AE1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,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attendees had the opportunity to visit </w:t>
      </w:r>
      <w:r w:rsidR="00416960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s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everal </w:t>
      </w:r>
      <w:proofErr w:type="gramStart"/>
      <w:r w:rsidR="00082092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event</w:t>
      </w:r>
      <w:proofErr w:type="gramEnd"/>
      <w:r w:rsidR="00082092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</w:p>
    <w:p w14:paraId="07F4F18F" w14:textId="69499EA5" w:rsidR="00043E59" w:rsidRPr="00C601C8" w:rsidRDefault="009D402C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tables </w:t>
      </w:r>
      <w:r w:rsidR="00E27AE1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for networking possibilities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, </w:t>
      </w:r>
      <w:r w:rsidR="00265205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and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CD500E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speak to several </w:t>
      </w:r>
      <w:r w:rsidR="00233C54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LAMC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</w:p>
    <w:p w14:paraId="78CD43E5" w14:textId="15BB8AE3" w:rsidR="00043E59" w:rsidRPr="00C601C8" w:rsidRDefault="00082092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support programs. They</w:t>
      </w:r>
      <w:r w:rsidR="00265205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were</w:t>
      </w:r>
      <w:r w:rsidR="00CD500E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also</w:t>
      </w:r>
      <w:r w:rsidR="00741247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a</w:t>
      </w:r>
      <w:r w:rsidR="009D402C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ble to</w:t>
      </w:r>
      <w:r w:rsidR="00772C07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265205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have </w:t>
      </w:r>
      <w:r w:rsidR="009D402C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one on one </w:t>
      </w:r>
      <w:r w:rsidR="00265205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interactions </w:t>
      </w:r>
    </w:p>
    <w:p w14:paraId="71242E26" w14:textId="46D278C7" w:rsidR="00043E59" w:rsidRPr="00C601C8" w:rsidRDefault="00265205" w:rsidP="00DE4BCA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with the speakers</w:t>
      </w:r>
      <w:r w:rsidR="000159D6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, and</w:t>
      </w:r>
      <w:r w:rsidR="00CD500E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0159D6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address any additional questions they may</w:t>
      </w:r>
      <w:r w:rsidR="005E09F6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0159D6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have. </w:t>
      </w:r>
    </w:p>
    <w:p w14:paraId="49B9194A" w14:textId="02E6E3C2" w:rsidR="00043E59" w:rsidRPr="00C601C8" w:rsidRDefault="00741247" w:rsidP="00F67277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M</w:t>
      </w:r>
      <w:r w:rsidR="00853168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any</w:t>
      </w:r>
      <w:r w:rsidR="000159D6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of the attendees looked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8D26DD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excited </w:t>
      </w:r>
      <w:r w:rsidR="00853168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and eager </w:t>
      </w:r>
      <w:r w:rsidR="008D26DD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about </w:t>
      </w:r>
      <w:r w:rsidR="007E7E43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their </w:t>
      </w:r>
      <w:r w:rsidR="008D26DD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careers</w:t>
      </w:r>
      <w:r w:rsidR="00043E59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8D26DD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of </w:t>
      </w:r>
    </w:p>
    <w:p w14:paraId="18B8EF41" w14:textId="65E1FF4E" w:rsidR="00043E59" w:rsidRPr="00C601C8" w:rsidRDefault="008D26DD" w:rsidP="00E939AD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interest and motivated to continue their education. </w:t>
      </w:r>
      <w:r w:rsidR="0092043E" w:rsidRPr="00C601C8">
        <w:rPr>
          <w:rFonts w:ascii="Arial" w:hAnsi="Arial" w:cs="Arial"/>
          <w:color w:val="000000"/>
          <w:sz w:val="20"/>
          <w:szCs w:val="20"/>
        </w:rPr>
        <w:t>The</w:t>
      </w:r>
      <w:r w:rsidR="005E09F6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3B4B35">
        <w:rPr>
          <w:rFonts w:ascii="Arial" w:hAnsi="Arial" w:cs="Arial"/>
          <w:color w:val="000000"/>
          <w:sz w:val="20"/>
          <w:szCs w:val="20"/>
        </w:rPr>
        <w:t>p</w:t>
      </w:r>
      <w:r w:rsidR="0092043E" w:rsidRPr="00C601C8">
        <w:rPr>
          <w:rFonts w:ascii="Arial" w:hAnsi="Arial" w:cs="Arial"/>
          <w:color w:val="000000"/>
          <w:sz w:val="20"/>
          <w:szCs w:val="20"/>
        </w:rPr>
        <w:t>ost-event</w:t>
      </w:r>
      <w:r w:rsidR="00E27AE1" w:rsidRPr="00C601C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="0092043E" w:rsidRPr="00C601C8">
        <w:rPr>
          <w:rFonts w:ascii="Arial" w:hAnsi="Arial" w:cs="Arial"/>
          <w:color w:val="000000"/>
          <w:sz w:val="20"/>
          <w:szCs w:val="20"/>
        </w:rPr>
        <w:t>survey</w:t>
      </w:r>
      <w:proofErr w:type="gramEnd"/>
    </w:p>
    <w:p w14:paraId="296FD9DF" w14:textId="03E054DB" w:rsidR="00951C18" w:rsidRDefault="0092043E" w:rsidP="00E939AD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hAnsi="Arial" w:cs="Arial"/>
          <w:color w:val="000000"/>
          <w:sz w:val="20"/>
          <w:szCs w:val="20"/>
        </w:rPr>
        <w:t xml:space="preserve">results showed that </w:t>
      </w:r>
      <w:r w:rsidR="003B4B35">
        <w:rPr>
          <w:rFonts w:ascii="Arial" w:hAnsi="Arial" w:cs="Arial"/>
          <w:color w:val="000000"/>
          <w:sz w:val="20"/>
          <w:szCs w:val="20"/>
        </w:rPr>
        <w:t xml:space="preserve">the </w:t>
      </w:r>
      <w:r w:rsidR="00BA2FDF" w:rsidRPr="00C601C8">
        <w:rPr>
          <w:rFonts w:ascii="Arial" w:hAnsi="Arial" w:cs="Arial"/>
          <w:color w:val="000000"/>
          <w:sz w:val="20"/>
          <w:szCs w:val="20"/>
        </w:rPr>
        <w:t>attendees benefited greatly</w:t>
      </w:r>
      <w:r w:rsidR="003B4B35">
        <w:rPr>
          <w:rFonts w:ascii="Arial" w:hAnsi="Arial" w:cs="Arial"/>
          <w:color w:val="000000"/>
          <w:sz w:val="20"/>
          <w:szCs w:val="20"/>
        </w:rPr>
        <w:t>.</w:t>
      </w:r>
      <w:r w:rsidR="005E09F6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3B4B35">
        <w:rPr>
          <w:rFonts w:ascii="Arial" w:hAnsi="Arial" w:cs="Arial"/>
          <w:color w:val="000000"/>
          <w:sz w:val="20"/>
          <w:szCs w:val="20"/>
        </w:rPr>
        <w:t>In response to</w:t>
      </w:r>
      <w:r w:rsidR="00F67277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</w:p>
    <w:p w14:paraId="24446A84" w14:textId="1B8A7E4E" w:rsidR="00951C18" w:rsidRDefault="003B4B35" w:rsidP="00853168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n-US"/>
        </w:rPr>
        <w:t>“</w:t>
      </w:r>
      <w:r>
        <w:rPr>
          <w:rFonts w:ascii="Arial" w:hAnsi="Arial" w:cs="Arial"/>
          <w:color w:val="000000"/>
          <w:sz w:val="20"/>
          <w:szCs w:val="20"/>
        </w:rPr>
        <w:t>W</w:t>
      </w:r>
      <w:r w:rsidR="00951C18" w:rsidRPr="00C601C8">
        <w:rPr>
          <w:rFonts w:ascii="Arial" w:hAnsi="Arial" w:cs="Arial"/>
          <w:color w:val="000000"/>
          <w:sz w:val="20"/>
          <w:szCs w:val="20"/>
        </w:rPr>
        <w:t>hat</w:t>
      </w:r>
      <w:r w:rsidR="00F67277" w:rsidRPr="00C601C8">
        <w:rPr>
          <w:rFonts w:ascii="Arial" w:hAnsi="Arial" w:cs="Arial"/>
          <w:color w:val="000000"/>
          <w:sz w:val="20"/>
          <w:szCs w:val="20"/>
        </w:rPr>
        <w:t xml:space="preserve"> elements of the STEM, Health, Fitness: Mini Symposium</w:t>
      </w:r>
      <w:r w:rsidR="00BA2FDF" w:rsidRPr="00C601C8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BFF69B4" w14:textId="77777777" w:rsidR="003B4B35" w:rsidRDefault="00853168" w:rsidP="00F67277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hAnsi="Arial" w:cs="Arial"/>
          <w:color w:val="000000"/>
          <w:sz w:val="20"/>
          <w:szCs w:val="20"/>
        </w:rPr>
        <w:t xml:space="preserve">were </w:t>
      </w:r>
      <w:r w:rsidR="00951C18" w:rsidRPr="00C601C8">
        <w:rPr>
          <w:rFonts w:ascii="Arial" w:hAnsi="Arial" w:cs="Arial"/>
          <w:color w:val="000000"/>
          <w:sz w:val="20"/>
          <w:szCs w:val="20"/>
        </w:rPr>
        <w:t xml:space="preserve">most </w:t>
      </w:r>
      <w:r w:rsidR="00951C18">
        <w:rPr>
          <w:rFonts w:ascii="Arial" w:hAnsi="Arial" w:cs="Arial"/>
          <w:color w:val="000000"/>
          <w:sz w:val="20"/>
          <w:szCs w:val="20"/>
        </w:rPr>
        <w:t>v</w:t>
      </w:r>
      <w:r w:rsidR="00951C18" w:rsidRPr="00C601C8">
        <w:rPr>
          <w:rFonts w:ascii="Arial" w:hAnsi="Arial" w:cs="Arial"/>
          <w:color w:val="000000"/>
          <w:sz w:val="20"/>
          <w:szCs w:val="20"/>
        </w:rPr>
        <w:t>aluable</w:t>
      </w:r>
      <w:r w:rsidR="00C601C8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Pr="00C601C8">
        <w:rPr>
          <w:rFonts w:ascii="Arial" w:hAnsi="Arial" w:cs="Arial"/>
          <w:color w:val="000000"/>
          <w:sz w:val="20"/>
          <w:szCs w:val="20"/>
        </w:rPr>
        <w:t>to your learning?</w:t>
      </w:r>
      <w:r w:rsidR="003B4B35">
        <w:rPr>
          <w:rFonts w:ascii="Arial" w:hAnsi="Arial" w:cs="Arial"/>
          <w:color w:val="000000"/>
          <w:sz w:val="20"/>
          <w:szCs w:val="20"/>
        </w:rPr>
        <w:t>”</w:t>
      </w:r>
      <w:r w:rsidR="005E09F6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3B4B35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most attendees responded </w:t>
      </w:r>
    </w:p>
    <w:p w14:paraId="42FA6DE4" w14:textId="77777777" w:rsidR="003B4B35" w:rsidRDefault="003B4B35" w:rsidP="00853168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that they </w:t>
      </w:r>
      <w:r w:rsidR="00853168" w:rsidRPr="00C601C8">
        <w:rPr>
          <w:rFonts w:ascii="Arial" w:hAnsi="Arial" w:cs="Arial"/>
          <w:color w:val="000000"/>
          <w:sz w:val="20"/>
          <w:szCs w:val="20"/>
        </w:rPr>
        <w:t>enjoyed how the speakers spoke</w:t>
      </w:r>
      <w:r w:rsidR="00951C1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853168" w:rsidRPr="00C601C8">
        <w:rPr>
          <w:rFonts w:ascii="Arial" w:hAnsi="Arial" w:cs="Arial"/>
          <w:color w:val="000000"/>
          <w:sz w:val="20"/>
          <w:szCs w:val="20"/>
        </w:rPr>
        <w:t>about their</w:t>
      </w:r>
      <w:r w:rsidR="005E09F6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F67277" w:rsidRPr="00C601C8">
        <w:rPr>
          <w:rFonts w:ascii="Arial" w:hAnsi="Arial" w:cs="Arial"/>
          <w:color w:val="000000"/>
          <w:sz w:val="20"/>
          <w:szCs w:val="20"/>
        </w:rPr>
        <w:t>daily lives as</w:t>
      </w:r>
    </w:p>
    <w:p w14:paraId="109379D5" w14:textId="28BA648F" w:rsidR="003B4B35" w:rsidRDefault="00F67277" w:rsidP="00F67277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hAnsi="Arial" w:cs="Arial"/>
          <w:color w:val="000000"/>
          <w:sz w:val="20"/>
          <w:szCs w:val="20"/>
        </w:rPr>
        <w:t xml:space="preserve">professionals. </w:t>
      </w:r>
      <w:r w:rsidR="00D701AE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They also </w:t>
      </w:r>
      <w:r w:rsidR="00853168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mentioned how they </w:t>
      </w:r>
      <w:r w:rsidR="002C7EED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enjoyed the </w:t>
      </w:r>
      <w:r w:rsidR="00853168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conversation</w:t>
      </w:r>
      <w:r w:rsidR="002C7EED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</w:p>
    <w:p w14:paraId="2F345A91" w14:textId="77777777" w:rsidR="003B4B35" w:rsidRDefault="002C7EED" w:rsidP="00F67277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they had with</w:t>
      </w:r>
      <w:r w:rsidR="00C601C8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the speakers</w:t>
      </w:r>
      <w:r w:rsidR="00AF32AD" w:rsidRPr="00C601C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15EC168" wp14:editId="6C7C7607">
            <wp:simplePos x="0" y="0"/>
            <wp:positionH relativeFrom="page">
              <wp:posOffset>4773702</wp:posOffset>
            </wp:positionH>
            <wp:positionV relativeFrom="paragraph">
              <wp:posOffset>94722</wp:posOffset>
            </wp:positionV>
            <wp:extent cx="2886163" cy="1968005"/>
            <wp:effectExtent l="0" t="0" r="0" b="635"/>
            <wp:wrapNone/>
            <wp:docPr id="7" name="Picture 7" descr="Picture of a spe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icture of a speak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91" cy="19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B35">
        <w:rPr>
          <w:rFonts w:ascii="Arial" w:hAnsi="Arial" w:cs="Arial"/>
          <w:color w:val="000000"/>
          <w:sz w:val="20"/>
          <w:szCs w:val="20"/>
        </w:rPr>
        <w:t xml:space="preserve"> 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and would like to connect further. </w:t>
      </w:r>
    </w:p>
    <w:p w14:paraId="1CBB83D2" w14:textId="77777777" w:rsidR="003B4B35" w:rsidRDefault="002C7EED" w:rsidP="00F67277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Overall</w:t>
      </w:r>
      <w:r w:rsidR="00853168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, the event</w:t>
      </w:r>
      <w:r w:rsidR="0052172F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  <w:r w:rsidR="00853168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was able to offer guidance, </w:t>
      </w:r>
      <w:r w:rsidR="00951C18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opportunity, motivation</w:t>
      </w:r>
      <w:r w:rsidR="00574011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,</w:t>
      </w:r>
      <w:r w:rsidR="00E27AE1"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</w:t>
      </w:r>
    </w:p>
    <w:p w14:paraId="429919AC" w14:textId="7C31ECED" w:rsidR="0069218E" w:rsidRPr="00D701AE" w:rsidRDefault="00574011" w:rsidP="00F67277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and insight to what fields like </w:t>
      </w:r>
      <w:r w:rsidR="00D701AE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STEM and Health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ha</w:t>
      </w:r>
      <w:r w:rsidR="00D701AE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ve</w:t>
      </w:r>
      <w:r w:rsidRPr="00C601C8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 to offer. </w:t>
      </w:r>
      <w:r w:rsidR="00B53F0E" w:rsidRPr="00C601C8">
        <w:rPr>
          <w:rFonts w:ascii="Arial" w:hAnsi="Arial" w:cs="Arial"/>
          <w:color w:val="000000"/>
          <w:sz w:val="20"/>
          <w:szCs w:val="20"/>
        </w:rPr>
        <w:t xml:space="preserve">                                 </w:t>
      </w:r>
    </w:p>
    <w:p w14:paraId="2988A57C" w14:textId="64FA68A9" w:rsidR="0069218E" w:rsidRDefault="0069218E" w:rsidP="00F67277">
      <w:pPr>
        <w:pStyle w:val="NormalWeb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</w:p>
    <w:p w14:paraId="4BB0493E" w14:textId="3DB89066" w:rsidR="00A66B18" w:rsidRPr="0069218E" w:rsidRDefault="00B53F0E" w:rsidP="00F67277">
      <w:pPr>
        <w:pStyle w:val="NormalWeb"/>
        <w:spacing w:before="0" w:beforeAutospacing="0" w:after="0" w:afterAutospacing="0"/>
        <w:ind w:left="0"/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 w:rsidRPr="0069218E">
        <w:rPr>
          <w:rFonts w:ascii="Arial" w:hAnsi="Arial" w:cs="Arial"/>
          <w:color w:val="000000"/>
          <w:sz w:val="20"/>
          <w:szCs w:val="20"/>
        </w:rPr>
        <w:t xml:space="preserve">     </w:t>
      </w:r>
      <w:r w:rsidR="00C601C8">
        <w:rPr>
          <w:noProof/>
          <w:color w:val="000000"/>
          <w:bdr w:val="none" w:sz="0" w:space="0" w:color="auto" w:frame="1"/>
        </w:rPr>
        <w:drawing>
          <wp:inline distT="0" distB="0" distL="0" distR="0" wp14:anchorId="6C886B66" wp14:editId="015F11AE">
            <wp:extent cx="3101340" cy="624840"/>
            <wp:effectExtent l="0" t="0" r="3810" b="3810"/>
            <wp:docPr id="1" name="Picture 1" descr="An image of NSF logo   Support by abstract #1832348, 2054891, and Title II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n image of NSF logo   Support by abstract #1832348, 2054891, and Title III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18E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</w:t>
      </w:r>
    </w:p>
    <w:sectPr w:rsidR="00A66B18" w:rsidRPr="0069218E" w:rsidSect="00A66B1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72629" w14:textId="77777777" w:rsidR="00FF4500" w:rsidRDefault="00FF4500" w:rsidP="00A66B18">
      <w:pPr>
        <w:spacing w:before="0" w:after="0"/>
      </w:pPr>
      <w:r>
        <w:separator/>
      </w:r>
    </w:p>
  </w:endnote>
  <w:endnote w:type="continuationSeparator" w:id="0">
    <w:p w14:paraId="5175297D" w14:textId="77777777" w:rsidR="00FF4500" w:rsidRDefault="00FF4500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panose1 w:val="020B0909000000000000"/>
    <w:charset w:val="80"/>
    <w:family w:val="modern"/>
    <w:pitch w:val="fixed"/>
    <w:sig w:usb0="E00002FF" w:usb1="6AC7FD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panose1 w:val="020B0909000000000000"/>
    <w:charset w:val="80"/>
    <w:family w:val="modern"/>
    <w:pitch w:val="fixed"/>
    <w:sig w:usb0="E00002FF" w:usb1="6AC7FD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FD243" w14:textId="77777777" w:rsidR="00BF6E51" w:rsidRDefault="00BF6E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5F425" w14:textId="77777777" w:rsidR="00BF6E51" w:rsidRDefault="00BF6E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CF35" w14:textId="77777777" w:rsidR="00BF6E51" w:rsidRDefault="00BF6E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11BCB" w14:textId="77777777" w:rsidR="00FF4500" w:rsidRDefault="00FF4500" w:rsidP="00A66B18">
      <w:pPr>
        <w:spacing w:before="0" w:after="0"/>
      </w:pPr>
      <w:r>
        <w:separator/>
      </w:r>
    </w:p>
  </w:footnote>
  <w:footnote w:type="continuationSeparator" w:id="0">
    <w:p w14:paraId="48A016AB" w14:textId="77777777" w:rsidR="00FF4500" w:rsidRDefault="00FF4500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BAB0D" w14:textId="061E535C" w:rsidR="00BF6E51" w:rsidRDefault="00FF4500">
    <w:pPr>
      <w:pStyle w:val="Header"/>
    </w:pPr>
    <w:r>
      <w:rPr>
        <w:noProof/>
      </w:rPr>
      <w:pict w14:anchorId="5470A9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560094" o:spid="_x0000_s1027" type="#_x0000_t75" alt="" style="position:absolute;left:0;text-align:left;margin-left:0;margin-top:0;width:1237.5pt;height:825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llustration-neuron-network-blu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59633" w14:textId="012CB625" w:rsidR="00BF6E51" w:rsidRDefault="00FF4500">
    <w:pPr>
      <w:pStyle w:val="Header"/>
    </w:pPr>
    <w:r>
      <w:rPr>
        <w:noProof/>
      </w:rPr>
      <w:pict w14:anchorId="2B544D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560095" o:spid="_x0000_s1026" type="#_x0000_t75" alt="" style="position:absolute;left:0;text-align:left;margin-left:0;margin-top:0;width:1237.5pt;height:825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llustration-neuron-network-blu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34655" w14:textId="4DF1F4C0" w:rsidR="00BF6E51" w:rsidRDefault="00FF4500">
    <w:pPr>
      <w:pStyle w:val="Header"/>
    </w:pPr>
    <w:r>
      <w:rPr>
        <w:noProof/>
      </w:rPr>
      <w:pict w14:anchorId="56473D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560093" o:spid="_x0000_s1025" type="#_x0000_t75" alt="" style="position:absolute;left:0;text-align:left;margin-left:0;margin-top:0;width:1237.5pt;height:825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llustration-neuron-network-blu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455"/>
    <w:rsid w:val="000159D6"/>
    <w:rsid w:val="00043E59"/>
    <w:rsid w:val="00063258"/>
    <w:rsid w:val="00082092"/>
    <w:rsid w:val="00083BAA"/>
    <w:rsid w:val="000A0A49"/>
    <w:rsid w:val="0010680C"/>
    <w:rsid w:val="00113E1D"/>
    <w:rsid w:val="00120E59"/>
    <w:rsid w:val="00137D64"/>
    <w:rsid w:val="00152B0B"/>
    <w:rsid w:val="00161CBA"/>
    <w:rsid w:val="001766D6"/>
    <w:rsid w:val="0018068A"/>
    <w:rsid w:val="00182BCE"/>
    <w:rsid w:val="00192419"/>
    <w:rsid w:val="001A0F03"/>
    <w:rsid w:val="001C270D"/>
    <w:rsid w:val="001E2320"/>
    <w:rsid w:val="001E48AA"/>
    <w:rsid w:val="00214E28"/>
    <w:rsid w:val="002166F7"/>
    <w:rsid w:val="00233C54"/>
    <w:rsid w:val="00265205"/>
    <w:rsid w:val="00287662"/>
    <w:rsid w:val="002C7EED"/>
    <w:rsid w:val="00305501"/>
    <w:rsid w:val="00352B81"/>
    <w:rsid w:val="003729E3"/>
    <w:rsid w:val="00394757"/>
    <w:rsid w:val="00397AAB"/>
    <w:rsid w:val="003A0150"/>
    <w:rsid w:val="003B4B35"/>
    <w:rsid w:val="003E24DF"/>
    <w:rsid w:val="0041428F"/>
    <w:rsid w:val="00416960"/>
    <w:rsid w:val="00427398"/>
    <w:rsid w:val="00446122"/>
    <w:rsid w:val="00473220"/>
    <w:rsid w:val="00495C30"/>
    <w:rsid w:val="004A2B0D"/>
    <w:rsid w:val="004A496C"/>
    <w:rsid w:val="0052172F"/>
    <w:rsid w:val="00562DA1"/>
    <w:rsid w:val="00574011"/>
    <w:rsid w:val="0059506F"/>
    <w:rsid w:val="005C2210"/>
    <w:rsid w:val="005C3D3D"/>
    <w:rsid w:val="005E09F6"/>
    <w:rsid w:val="005F28C4"/>
    <w:rsid w:val="00615018"/>
    <w:rsid w:val="0062123A"/>
    <w:rsid w:val="0062788E"/>
    <w:rsid w:val="00646A67"/>
    <w:rsid w:val="00646E75"/>
    <w:rsid w:val="00647D34"/>
    <w:rsid w:val="00676AA5"/>
    <w:rsid w:val="006848DC"/>
    <w:rsid w:val="0069218E"/>
    <w:rsid w:val="006A6DE2"/>
    <w:rsid w:val="006E2E6A"/>
    <w:rsid w:val="006F6F10"/>
    <w:rsid w:val="007254B9"/>
    <w:rsid w:val="007304F8"/>
    <w:rsid w:val="00741247"/>
    <w:rsid w:val="00772C07"/>
    <w:rsid w:val="0078067F"/>
    <w:rsid w:val="00782A69"/>
    <w:rsid w:val="00783E79"/>
    <w:rsid w:val="007911C5"/>
    <w:rsid w:val="007B5AE8"/>
    <w:rsid w:val="007E1582"/>
    <w:rsid w:val="007E7E43"/>
    <w:rsid w:val="007F5192"/>
    <w:rsid w:val="008078DD"/>
    <w:rsid w:val="00831721"/>
    <w:rsid w:val="00845ECF"/>
    <w:rsid w:val="00853168"/>
    <w:rsid w:val="00862A06"/>
    <w:rsid w:val="008903BC"/>
    <w:rsid w:val="008A4110"/>
    <w:rsid w:val="008D26DD"/>
    <w:rsid w:val="008E31D4"/>
    <w:rsid w:val="008F3C4A"/>
    <w:rsid w:val="0092043E"/>
    <w:rsid w:val="00951C18"/>
    <w:rsid w:val="00951F77"/>
    <w:rsid w:val="009D04B7"/>
    <w:rsid w:val="009D402C"/>
    <w:rsid w:val="009E21BD"/>
    <w:rsid w:val="00A26FE7"/>
    <w:rsid w:val="00A66B18"/>
    <w:rsid w:val="00A6783B"/>
    <w:rsid w:val="00A96CF8"/>
    <w:rsid w:val="00AA089B"/>
    <w:rsid w:val="00AD460F"/>
    <w:rsid w:val="00AE1388"/>
    <w:rsid w:val="00AE1D38"/>
    <w:rsid w:val="00AF0499"/>
    <w:rsid w:val="00AF32AD"/>
    <w:rsid w:val="00AF3982"/>
    <w:rsid w:val="00AF69F1"/>
    <w:rsid w:val="00B0066E"/>
    <w:rsid w:val="00B50294"/>
    <w:rsid w:val="00B53F0E"/>
    <w:rsid w:val="00B57D6E"/>
    <w:rsid w:val="00B7359F"/>
    <w:rsid w:val="00B77F8D"/>
    <w:rsid w:val="00B93312"/>
    <w:rsid w:val="00BA2FDF"/>
    <w:rsid w:val="00BD2965"/>
    <w:rsid w:val="00BE07CE"/>
    <w:rsid w:val="00BF5F93"/>
    <w:rsid w:val="00BF6E51"/>
    <w:rsid w:val="00C313C5"/>
    <w:rsid w:val="00C3768E"/>
    <w:rsid w:val="00C601C8"/>
    <w:rsid w:val="00C608B7"/>
    <w:rsid w:val="00C701F7"/>
    <w:rsid w:val="00C70786"/>
    <w:rsid w:val="00C92766"/>
    <w:rsid w:val="00C96455"/>
    <w:rsid w:val="00CA449E"/>
    <w:rsid w:val="00CB7E95"/>
    <w:rsid w:val="00CD500E"/>
    <w:rsid w:val="00D10958"/>
    <w:rsid w:val="00D66593"/>
    <w:rsid w:val="00D701AE"/>
    <w:rsid w:val="00DB20CD"/>
    <w:rsid w:val="00DC3F1F"/>
    <w:rsid w:val="00DD773E"/>
    <w:rsid w:val="00DE4BCA"/>
    <w:rsid w:val="00DE6DA2"/>
    <w:rsid w:val="00DF2D30"/>
    <w:rsid w:val="00E076F1"/>
    <w:rsid w:val="00E12C90"/>
    <w:rsid w:val="00E27AE1"/>
    <w:rsid w:val="00E4786A"/>
    <w:rsid w:val="00E55D74"/>
    <w:rsid w:val="00E6540C"/>
    <w:rsid w:val="00E81E2A"/>
    <w:rsid w:val="00E939AD"/>
    <w:rsid w:val="00EE0952"/>
    <w:rsid w:val="00F42221"/>
    <w:rsid w:val="00F5079F"/>
    <w:rsid w:val="00F53538"/>
    <w:rsid w:val="00F67277"/>
    <w:rsid w:val="00F9033A"/>
    <w:rsid w:val="00FE0F43"/>
    <w:rsid w:val="00FF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6F3F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8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en-US%7b4BA2FEFA-8B9B-4B1C-9CDA-08D15B28B971%7d\%7b4704EBB1-A618-4BF3-8C66-26FC749F1869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C:\Users\User\AppData\Local\Microsoft\Office\16.0\DTS\en-US{4BA2FEFA-8B9B-4B1C-9CDA-08D15B28B971}\{4704EBB1-A618-4BF3-8C66-26FC749F1869}tf56348247_win32.dotx</Template>
  <TotalTime>0</TotalTime>
  <Pages>1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2022-03-29T17:00:00Z</dcterms:created>
  <dcterms:modified xsi:type="dcterms:W3CDTF">2022-04-06T14:13:00Z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